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9A3" w:rsidRDefault="004D19A3" w:rsidP="004D19A3">
      <w:pPr>
        <w:spacing w:line="360" w:lineRule="auto"/>
        <w:jc w:val="center"/>
        <w:rPr>
          <w:b/>
          <w:sz w:val="36"/>
          <w:szCs w:val="36"/>
        </w:rPr>
      </w:pPr>
      <w:bookmarkStart w:id="0" w:name="_Toc83005463"/>
      <w:bookmarkStart w:id="1" w:name="_Toc532205468"/>
      <w:r>
        <w:rPr>
          <w:rFonts w:hint="eastAsia"/>
          <w:b/>
          <w:sz w:val="36"/>
          <w:szCs w:val="36"/>
        </w:rPr>
        <w:t>一、</w:t>
      </w:r>
      <w:r w:rsidR="002D594F">
        <w:rPr>
          <w:rFonts w:hint="eastAsia"/>
          <w:b/>
          <w:sz w:val="36"/>
          <w:szCs w:val="36"/>
        </w:rPr>
        <w:t>报</w:t>
      </w:r>
      <w:r w:rsidR="002D594F">
        <w:rPr>
          <w:rFonts w:hint="eastAsia"/>
          <w:b/>
          <w:sz w:val="36"/>
          <w:szCs w:val="36"/>
        </w:rPr>
        <w:t xml:space="preserve"> </w:t>
      </w:r>
      <w:r w:rsidR="002D594F">
        <w:rPr>
          <w:rFonts w:hint="eastAsia"/>
          <w:b/>
          <w:sz w:val="36"/>
          <w:szCs w:val="36"/>
        </w:rPr>
        <w:t>价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书</w:t>
      </w:r>
      <w:bookmarkEnd w:id="0"/>
      <w:bookmarkEnd w:id="1"/>
    </w:p>
    <w:p w:rsidR="004D19A3" w:rsidRDefault="004D19A3" w:rsidP="004D19A3">
      <w:pPr>
        <w:spacing w:line="360" w:lineRule="auto"/>
        <w:ind w:leftChars="-342" w:left="-718"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致：</w:t>
      </w:r>
      <w:proofErr w:type="gramStart"/>
      <w:r>
        <w:rPr>
          <w:rFonts w:ascii="宋体" w:hAnsi="宋体" w:hint="eastAsia"/>
          <w:sz w:val="24"/>
        </w:rPr>
        <w:t>广州市云供农业</w:t>
      </w:r>
      <w:proofErr w:type="gramEnd"/>
      <w:r>
        <w:rPr>
          <w:rFonts w:ascii="宋体" w:hAnsi="宋体" w:hint="eastAsia"/>
          <w:sz w:val="24"/>
        </w:rPr>
        <w:t>科技有限公司</w:t>
      </w:r>
    </w:p>
    <w:p w:rsidR="004D19A3" w:rsidRDefault="004D19A3" w:rsidP="004D19A3">
      <w:pPr>
        <w:spacing w:line="360" w:lineRule="auto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ind w:firstLine="4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我方审阅了贵方的</w:t>
      </w:r>
      <w:r w:rsidR="00804906">
        <w:rPr>
          <w:rFonts w:ascii="宋体" w:hAnsi="宋体" w:hint="eastAsia"/>
          <w:sz w:val="24"/>
        </w:rPr>
        <w:t>询价</w:t>
      </w:r>
      <w:r>
        <w:rPr>
          <w:rFonts w:ascii="宋体" w:hAnsi="宋体" w:hint="eastAsia"/>
          <w:sz w:val="24"/>
        </w:rPr>
        <w:t>文件的全部内容，现提交我方的</w:t>
      </w:r>
      <w:r w:rsidR="00F8631C">
        <w:rPr>
          <w:rFonts w:ascii="宋体" w:hAnsi="宋体" w:hint="eastAsia"/>
          <w:sz w:val="24"/>
        </w:rPr>
        <w:t>报价</w:t>
      </w:r>
      <w:r>
        <w:rPr>
          <w:rFonts w:ascii="宋体" w:hAnsi="宋体" w:hint="eastAsia"/>
          <w:sz w:val="24"/>
        </w:rPr>
        <w:t>文件正本1份，副本1份。</w:t>
      </w:r>
    </w:p>
    <w:p w:rsidR="004D19A3" w:rsidRDefault="004D19A3" w:rsidP="004D19A3">
      <w:pPr>
        <w:spacing w:line="360" w:lineRule="auto"/>
        <w:ind w:firstLine="576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我方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ascii="宋体" w:hAnsi="宋体" w:hint="eastAsia"/>
          <w:sz w:val="24"/>
          <w:u w:val="single"/>
        </w:rPr>
        <w:t xml:space="preserve">           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ascii="宋体" w:hAnsi="宋体" w:hint="eastAsia"/>
          <w:sz w:val="24"/>
        </w:rPr>
        <w:t>（</w:t>
      </w:r>
      <w:r w:rsidR="00F8631C">
        <w:rPr>
          <w:rFonts w:ascii="宋体" w:hAnsi="宋体" w:hint="eastAsia"/>
          <w:sz w:val="24"/>
        </w:rPr>
        <w:t>报价</w:t>
      </w:r>
      <w:r>
        <w:rPr>
          <w:rFonts w:ascii="宋体" w:hAnsi="宋体" w:hint="eastAsia"/>
          <w:sz w:val="24"/>
        </w:rPr>
        <w:t>人全称）授权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</w:rPr>
        <w:t>（授权代表姓名）</w:t>
      </w:r>
      <w:r>
        <w:rPr>
          <w:rFonts w:ascii="宋体" w:hAnsi="宋体"/>
          <w:sz w:val="24"/>
          <w:u w:val="single"/>
        </w:rPr>
        <w:t xml:space="preserve">      </w:t>
      </w:r>
      <w:r>
        <w:rPr>
          <w:rFonts w:ascii="宋体" w:hAnsi="宋体" w:hint="eastAsia"/>
          <w:sz w:val="24"/>
        </w:rPr>
        <w:t>（职务、职称）为授权代表，参加贵方组织的</w:t>
      </w:r>
      <w:r>
        <w:rPr>
          <w:rFonts w:ascii="宋体" w:hAnsi="宋体" w:hint="eastAsia"/>
          <w:sz w:val="24"/>
          <w:u w:val="single"/>
        </w:rPr>
        <w:t xml:space="preserve">                   </w:t>
      </w:r>
      <w:r>
        <w:rPr>
          <w:rFonts w:ascii="宋体" w:hAnsi="宋体" w:hint="eastAsia"/>
          <w:sz w:val="24"/>
        </w:rPr>
        <w:t>项目</w:t>
      </w:r>
      <w:r w:rsidR="00F8631C">
        <w:rPr>
          <w:rFonts w:ascii="宋体" w:hAnsi="宋体" w:hint="eastAsia"/>
          <w:sz w:val="24"/>
        </w:rPr>
        <w:t>询价</w:t>
      </w:r>
      <w:r>
        <w:rPr>
          <w:rFonts w:ascii="宋体" w:hAnsi="宋体" w:hint="eastAsia"/>
          <w:sz w:val="24"/>
        </w:rPr>
        <w:t>的有关活动，并参与</w:t>
      </w:r>
      <w:r w:rsidR="00F8631C">
        <w:rPr>
          <w:rFonts w:ascii="宋体" w:hAnsi="宋体" w:hint="eastAsia"/>
          <w:sz w:val="24"/>
        </w:rPr>
        <w:t>报价</w:t>
      </w:r>
      <w:r>
        <w:rPr>
          <w:rFonts w:ascii="宋体" w:hAnsi="宋体" w:hint="eastAsia"/>
          <w:sz w:val="24"/>
        </w:rPr>
        <w:t>。</w:t>
      </w:r>
    </w:p>
    <w:p w:rsidR="004D19A3" w:rsidRDefault="004D19A3" w:rsidP="004D19A3">
      <w:pPr>
        <w:spacing w:line="360" w:lineRule="auto"/>
        <w:ind w:firstLine="55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签字代表在此声明并同意：</w:t>
      </w:r>
    </w:p>
    <w:p w:rsidR="004D19A3" w:rsidRDefault="004D19A3" w:rsidP="004D19A3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我们愿意遵守</w:t>
      </w:r>
      <w:r w:rsidR="00F8631C">
        <w:rPr>
          <w:rFonts w:ascii="宋体" w:hAnsi="宋体" w:hint="eastAsia"/>
          <w:sz w:val="24"/>
        </w:rPr>
        <w:t>询价</w:t>
      </w:r>
      <w:r>
        <w:rPr>
          <w:rFonts w:ascii="宋体" w:hAnsi="宋体" w:hint="eastAsia"/>
          <w:sz w:val="24"/>
        </w:rPr>
        <w:t>文件中的各项规定，供应符合“用户需求书”所要求的</w:t>
      </w:r>
      <w:r>
        <w:rPr>
          <w:rFonts w:ascii="宋体" w:hAnsi="宋体"/>
          <w:sz w:val="24"/>
        </w:rPr>
        <w:t xml:space="preserve">              </w:t>
      </w:r>
      <w:r>
        <w:rPr>
          <w:rFonts w:ascii="宋体" w:hAnsi="宋体" w:hint="eastAsia"/>
          <w:sz w:val="24"/>
        </w:rPr>
        <w:t>（货物名称），</w:t>
      </w:r>
      <w:r w:rsidR="00F8631C">
        <w:rPr>
          <w:rFonts w:ascii="宋体" w:hAnsi="宋体" w:hint="eastAsia"/>
          <w:sz w:val="24"/>
        </w:rPr>
        <w:t>报价总额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ascii="宋体" w:hAnsi="宋体" w:hint="eastAsia"/>
          <w:sz w:val="24"/>
          <w:u w:val="single"/>
        </w:rPr>
        <w:t xml:space="preserve">             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 w:hint="eastAsia"/>
          <w:sz w:val="24"/>
        </w:rPr>
        <w:t>元人民币。</w:t>
      </w:r>
    </w:p>
    <w:p w:rsidR="004D19A3" w:rsidRDefault="004D19A3" w:rsidP="004D19A3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我们同意本</w:t>
      </w:r>
      <w:r w:rsidR="00BB1B17">
        <w:rPr>
          <w:rFonts w:ascii="宋体" w:hAnsi="宋体" w:hint="eastAsia"/>
          <w:sz w:val="24"/>
        </w:rPr>
        <w:t>报价</w:t>
      </w:r>
      <w:r>
        <w:rPr>
          <w:rFonts w:ascii="宋体" w:hAnsi="宋体" w:hint="eastAsia"/>
          <w:sz w:val="24"/>
        </w:rPr>
        <w:t>自</w:t>
      </w:r>
      <w:r w:rsidR="00BB1B17">
        <w:rPr>
          <w:rFonts w:ascii="宋体" w:hAnsi="宋体" w:hint="eastAsia"/>
          <w:sz w:val="24"/>
        </w:rPr>
        <w:t>询价</w:t>
      </w:r>
      <w:r>
        <w:rPr>
          <w:rFonts w:ascii="宋体" w:hAnsi="宋体" w:hint="eastAsia"/>
          <w:sz w:val="24"/>
        </w:rPr>
        <w:t>截止日起</w:t>
      </w:r>
      <w:r>
        <w:rPr>
          <w:rFonts w:ascii="宋体" w:hAnsi="宋体"/>
          <w:sz w:val="24"/>
        </w:rPr>
        <w:t>90</w:t>
      </w:r>
      <w:r>
        <w:rPr>
          <w:rFonts w:ascii="宋体" w:hAnsi="宋体" w:hint="eastAsia"/>
          <w:sz w:val="24"/>
        </w:rPr>
        <w:t>天内有效。如果我们的投标被接受，则直至合同生效时止，本投标始终有效。</w:t>
      </w:r>
    </w:p>
    <w:p w:rsidR="004D19A3" w:rsidRDefault="004D19A3" w:rsidP="004D19A3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我们已经详细地阅读了全部</w:t>
      </w:r>
      <w:r w:rsidR="00BB1B17">
        <w:rPr>
          <w:rFonts w:ascii="宋体" w:hAnsi="宋体" w:hint="eastAsia"/>
          <w:sz w:val="24"/>
        </w:rPr>
        <w:t>询价文件及附件</w:t>
      </w:r>
      <w:r>
        <w:rPr>
          <w:rFonts w:ascii="宋体" w:hAnsi="宋体" w:hint="eastAsia"/>
          <w:sz w:val="24"/>
        </w:rPr>
        <w:t>，我们完全理解并同意放弃对这方面有不明及误解的权利。</w:t>
      </w:r>
    </w:p>
    <w:p w:rsidR="004D19A3" w:rsidRDefault="004D19A3" w:rsidP="004D19A3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我们同意提供贵</w:t>
      </w:r>
      <w:proofErr w:type="gramStart"/>
      <w:r>
        <w:rPr>
          <w:rFonts w:ascii="宋体" w:hAnsi="宋体" w:hint="eastAsia"/>
          <w:sz w:val="24"/>
        </w:rPr>
        <w:t>司要求</w:t>
      </w:r>
      <w:proofErr w:type="gramEnd"/>
      <w:r>
        <w:rPr>
          <w:rFonts w:ascii="宋体" w:hAnsi="宋体" w:hint="eastAsia"/>
          <w:sz w:val="24"/>
        </w:rPr>
        <w:t>的有关</w:t>
      </w:r>
      <w:r w:rsidR="00BB1B17">
        <w:rPr>
          <w:rFonts w:ascii="宋体" w:hAnsi="宋体" w:hint="eastAsia"/>
          <w:sz w:val="24"/>
        </w:rPr>
        <w:t>询价</w:t>
      </w:r>
      <w:r>
        <w:rPr>
          <w:rFonts w:ascii="宋体" w:hAnsi="宋体" w:hint="eastAsia"/>
          <w:sz w:val="24"/>
        </w:rPr>
        <w:t>的其他资料。</w:t>
      </w:r>
    </w:p>
    <w:p w:rsidR="004D19A3" w:rsidRDefault="004D19A3" w:rsidP="004D19A3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我们理解，贵司并无义务必须接受最低报价的投标或其他任何投标。</w:t>
      </w:r>
    </w:p>
    <w:p w:rsidR="004D19A3" w:rsidRDefault="004D19A3" w:rsidP="004D19A3">
      <w:pPr>
        <w:numPr>
          <w:ilvl w:val="0"/>
          <w:numId w:val="1"/>
        </w:numPr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我们承诺提供可靠的、正常的售后服务和技术、备品备件服务。</w:t>
      </w:r>
    </w:p>
    <w:p w:rsidR="004D19A3" w:rsidRDefault="004D19A3" w:rsidP="004D19A3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所有有关本次投标的函电请寄：</w:t>
      </w:r>
      <w:r>
        <w:rPr>
          <w:rFonts w:ascii="宋体" w:hAnsi="宋体"/>
          <w:sz w:val="24"/>
          <w:u w:val="single"/>
        </w:rPr>
        <w:t xml:space="preserve">            </w:t>
      </w:r>
      <w:r>
        <w:rPr>
          <w:rFonts w:ascii="宋体" w:hAnsi="宋体" w:hint="eastAsia"/>
          <w:sz w:val="24"/>
          <w:u w:val="single"/>
        </w:rPr>
        <w:t xml:space="preserve">       </w:t>
      </w:r>
      <w:r>
        <w:rPr>
          <w:rFonts w:ascii="宋体" w:hAnsi="宋体"/>
          <w:sz w:val="24"/>
          <w:u w:val="single"/>
        </w:rPr>
        <w:t xml:space="preserve">         </w:t>
      </w:r>
      <w:r>
        <w:rPr>
          <w:rFonts w:ascii="宋体" w:hAnsi="宋体" w:hint="eastAsia"/>
          <w:sz w:val="24"/>
        </w:rPr>
        <w:t>。</w:t>
      </w:r>
    </w:p>
    <w:p w:rsidR="004D19A3" w:rsidRDefault="004D19A3" w:rsidP="004D19A3">
      <w:pPr>
        <w:spacing w:line="360" w:lineRule="auto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rPr>
          <w:rFonts w:ascii="宋体" w:hAnsi="宋体"/>
          <w:sz w:val="24"/>
          <w:u w:val="single"/>
        </w:rPr>
      </w:pPr>
      <w:r>
        <w:rPr>
          <w:rFonts w:ascii="宋体" w:hAnsi="宋体"/>
          <w:sz w:val="24"/>
        </w:rPr>
        <w:t xml:space="preserve">    </w:t>
      </w:r>
      <w:r>
        <w:rPr>
          <w:rFonts w:ascii="宋体" w:hAnsi="宋体" w:hint="eastAsia"/>
          <w:sz w:val="24"/>
        </w:rPr>
        <w:t xml:space="preserve"> 投标人（盖章）：</w:t>
      </w:r>
      <w:r>
        <w:rPr>
          <w:rFonts w:ascii="宋体" w:hAnsi="宋体"/>
          <w:sz w:val="24"/>
          <w:u w:val="single"/>
        </w:rPr>
        <w:t xml:space="preserve">                                </w:t>
      </w:r>
    </w:p>
    <w:p w:rsidR="004D19A3" w:rsidRDefault="004D19A3" w:rsidP="004D19A3">
      <w:pPr>
        <w:spacing w:line="360" w:lineRule="auto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 xml:space="preserve">     法定代表人或授权代表（签字）：</w:t>
      </w:r>
      <w:r>
        <w:rPr>
          <w:rFonts w:ascii="宋体" w:hAnsi="宋体"/>
          <w:sz w:val="24"/>
          <w:u w:val="single"/>
        </w:rPr>
        <w:t xml:space="preserve">                  </w:t>
      </w:r>
    </w:p>
    <w:p w:rsidR="004D19A3" w:rsidRDefault="004D19A3" w:rsidP="004D19A3">
      <w:pPr>
        <w:spacing w:line="360" w:lineRule="auto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 xml:space="preserve">     地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 w:hint="eastAsia"/>
          <w:sz w:val="24"/>
        </w:rPr>
        <w:t>址：</w:t>
      </w:r>
      <w:r>
        <w:rPr>
          <w:rFonts w:ascii="宋体" w:hAnsi="宋体"/>
          <w:sz w:val="24"/>
          <w:u w:val="single"/>
        </w:rPr>
        <w:t xml:space="preserve">                                     </w:t>
      </w:r>
    </w:p>
    <w:p w:rsidR="004D19A3" w:rsidRDefault="004D19A3" w:rsidP="004D19A3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邮政编码：</w:t>
      </w:r>
      <w:r>
        <w:rPr>
          <w:rFonts w:ascii="宋体" w:hAnsi="宋体"/>
          <w:sz w:val="24"/>
          <w:u w:val="single"/>
        </w:rPr>
        <w:t xml:space="preserve">                                     </w:t>
      </w:r>
    </w:p>
    <w:p w:rsidR="004D19A3" w:rsidRDefault="004D19A3" w:rsidP="004D19A3">
      <w:pPr>
        <w:spacing w:line="360" w:lineRule="auto"/>
        <w:ind w:firstLine="600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电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 w:hint="eastAsia"/>
          <w:sz w:val="24"/>
        </w:rPr>
        <w:t>话：</w:t>
      </w:r>
    </w:p>
    <w:p w:rsidR="004D19A3" w:rsidRDefault="004D19A3" w:rsidP="004D19A3">
      <w:pPr>
        <w:spacing w:line="360" w:lineRule="auto"/>
        <w:ind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传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 w:hint="eastAsia"/>
          <w:sz w:val="24"/>
        </w:rPr>
        <w:t>真：</w:t>
      </w:r>
      <w:r>
        <w:rPr>
          <w:rFonts w:ascii="宋体" w:hAnsi="宋体"/>
          <w:sz w:val="24"/>
          <w:u w:val="single"/>
        </w:rPr>
        <w:t xml:space="preserve">            </w:t>
      </w:r>
    </w:p>
    <w:p w:rsidR="004D19A3" w:rsidRDefault="004D19A3" w:rsidP="004D19A3">
      <w:pPr>
        <w:spacing w:line="360" w:lineRule="auto"/>
        <w:ind w:firstLine="600"/>
        <w:rPr>
          <w:rFonts w:ascii="宋体" w:hAnsi="宋体"/>
        </w:rPr>
      </w:pPr>
      <w:r>
        <w:rPr>
          <w:rFonts w:ascii="宋体" w:hAnsi="宋体" w:hint="eastAsia"/>
          <w:sz w:val="24"/>
        </w:rPr>
        <w:t>出具日期：</w:t>
      </w:r>
      <w:r>
        <w:rPr>
          <w:rFonts w:ascii="宋体" w:hAnsi="宋体"/>
          <w:sz w:val="24"/>
          <w:u w:val="single"/>
        </w:rPr>
        <w:t xml:space="preserve">                                     </w:t>
      </w:r>
      <w:bookmarkStart w:id="2" w:name="_Hlt70909749"/>
      <w:bookmarkStart w:id="3" w:name="_Toc83005464"/>
      <w:bookmarkEnd w:id="2"/>
    </w:p>
    <w:p w:rsidR="004D19A3" w:rsidRDefault="004D19A3" w:rsidP="004D19A3">
      <w:pPr>
        <w:spacing w:line="360" w:lineRule="auto"/>
        <w:jc w:val="center"/>
        <w:rPr>
          <w:b/>
          <w:sz w:val="36"/>
          <w:szCs w:val="36"/>
        </w:rPr>
      </w:pPr>
      <w:r>
        <w:rPr>
          <w:rFonts w:ascii="宋体" w:hAnsi="宋体"/>
        </w:rPr>
        <w:br w:type="page"/>
      </w:r>
      <w:r>
        <w:rPr>
          <w:rFonts w:hint="eastAsia"/>
          <w:b/>
          <w:sz w:val="36"/>
          <w:szCs w:val="36"/>
        </w:rPr>
        <w:lastRenderedPageBreak/>
        <w:t>二、资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格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证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明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文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件</w:t>
      </w:r>
    </w:p>
    <w:p w:rsidR="004D19A3" w:rsidRDefault="004D19A3" w:rsidP="004D19A3">
      <w:pPr>
        <w:pStyle w:val="14"/>
        <w:spacing w:line="360" w:lineRule="auto"/>
        <w:ind w:firstLineChars="375" w:firstLine="9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投标人应按下列要求提交文件：</w:t>
      </w:r>
    </w:p>
    <w:p w:rsidR="004D19A3" w:rsidRDefault="004D19A3" w:rsidP="004D19A3">
      <w:pPr>
        <w:numPr>
          <w:ilvl w:val="1"/>
          <w:numId w:val="2"/>
        </w:numPr>
        <w:tabs>
          <w:tab w:val="clear" w:pos="840"/>
          <w:tab w:val="left" w:pos="1620"/>
        </w:tabs>
        <w:spacing w:line="360" w:lineRule="auto"/>
        <w:ind w:left="1620" w:hanging="540"/>
        <w:rPr>
          <w:rFonts w:ascii="宋体" w:hAnsi="宋体"/>
          <w:sz w:val="24"/>
        </w:rPr>
      </w:pPr>
      <w:r>
        <w:rPr>
          <w:rFonts w:hint="eastAsia"/>
          <w:sz w:val="24"/>
        </w:rPr>
        <w:t>法定代表人身份证明书</w:t>
      </w:r>
    </w:p>
    <w:p w:rsidR="004D19A3" w:rsidRDefault="004D19A3" w:rsidP="004D19A3">
      <w:pPr>
        <w:numPr>
          <w:ilvl w:val="1"/>
          <w:numId w:val="2"/>
        </w:numPr>
        <w:tabs>
          <w:tab w:val="clear" w:pos="840"/>
          <w:tab w:val="left" w:pos="1620"/>
        </w:tabs>
        <w:spacing w:line="360" w:lineRule="auto"/>
        <w:ind w:left="1620" w:hanging="540"/>
        <w:rPr>
          <w:rFonts w:ascii="宋体" w:hAnsi="宋体"/>
          <w:sz w:val="24"/>
        </w:rPr>
      </w:pPr>
      <w:r>
        <w:rPr>
          <w:rFonts w:hint="eastAsia"/>
          <w:sz w:val="24"/>
        </w:rPr>
        <w:t>法定代表人授权委托书</w:t>
      </w:r>
    </w:p>
    <w:p w:rsidR="004D19A3" w:rsidRDefault="00BB1B17" w:rsidP="004D19A3">
      <w:pPr>
        <w:numPr>
          <w:ilvl w:val="1"/>
          <w:numId w:val="2"/>
        </w:numPr>
        <w:tabs>
          <w:tab w:val="clear" w:pos="840"/>
          <w:tab w:val="left" w:pos="1620"/>
        </w:tabs>
        <w:spacing w:line="360" w:lineRule="auto"/>
        <w:ind w:left="1620" w:hanging="54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《</w:t>
      </w:r>
      <w:r w:rsidR="004D19A3">
        <w:rPr>
          <w:rFonts w:ascii="宋体" w:hAnsi="宋体" w:hint="eastAsia"/>
          <w:bCs/>
          <w:sz w:val="24"/>
        </w:rPr>
        <w:t>营业执照》复印件</w:t>
      </w:r>
    </w:p>
    <w:p w:rsidR="004D19A3" w:rsidRPr="00BB1B17" w:rsidRDefault="004D19A3" w:rsidP="004D19A3">
      <w:pPr>
        <w:spacing w:after="120" w:line="360" w:lineRule="auto"/>
        <w:ind w:firstLineChars="100" w:firstLine="240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ind w:firstLineChars="425" w:firstLine="1020"/>
        <w:rPr>
          <w:sz w:val="24"/>
        </w:rPr>
      </w:pPr>
      <w:r>
        <w:rPr>
          <w:rFonts w:hint="eastAsia"/>
          <w:sz w:val="24"/>
        </w:rPr>
        <w:t>以上文件的复印件均需加盖投标人公章。</w:t>
      </w:r>
    </w:p>
    <w:p w:rsidR="004D19A3" w:rsidRDefault="004D19A3" w:rsidP="004D19A3">
      <w:pPr>
        <w:rPr>
          <w:b/>
          <w:bCs/>
          <w:sz w:val="30"/>
          <w:szCs w:val="30"/>
        </w:rPr>
      </w:pPr>
      <w:r>
        <w:rPr>
          <w:rFonts w:ascii="宋体" w:hAnsi="宋体"/>
          <w:sz w:val="24"/>
        </w:rPr>
        <w:br w:type="page"/>
      </w:r>
    </w:p>
    <w:p w:rsidR="004D19A3" w:rsidRDefault="004D19A3" w:rsidP="004D19A3">
      <w:pPr>
        <w:numPr>
          <w:ilvl w:val="0"/>
          <w:numId w:val="3"/>
        </w:numPr>
        <w:jc w:val="center"/>
        <w:rPr>
          <w:rFonts w:ascii="宋体" w:hAnsi="宋体" w:cs="宋体"/>
          <w:b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lastRenderedPageBreak/>
        <w:t>法定代表人身份证明书</w:t>
      </w:r>
    </w:p>
    <w:p w:rsidR="004D19A3" w:rsidRDefault="004D19A3" w:rsidP="004D19A3">
      <w:pPr>
        <w:spacing w:line="360" w:lineRule="auto"/>
        <w:rPr>
          <w:rFonts w:ascii="宋体" w:hAnsi="宋体"/>
        </w:rPr>
      </w:pPr>
    </w:p>
    <w:p w:rsidR="004D19A3" w:rsidRDefault="004D19A3" w:rsidP="004D19A3">
      <w:pPr>
        <w:spacing w:line="360" w:lineRule="auto"/>
        <w:rPr>
          <w:rFonts w:ascii="宋体" w:hAnsi="宋体"/>
        </w:rPr>
      </w:pPr>
    </w:p>
    <w:p w:rsidR="004D19A3" w:rsidRDefault="004D19A3" w:rsidP="004D19A3">
      <w:pPr>
        <w:spacing w:line="360" w:lineRule="auto"/>
        <w:ind w:firstLine="1440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单位名称：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</w:p>
    <w:p w:rsidR="004D19A3" w:rsidRDefault="004D19A3" w:rsidP="004D19A3">
      <w:pPr>
        <w:spacing w:line="360" w:lineRule="auto"/>
        <w:ind w:firstLine="1440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单位性质：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</w:p>
    <w:p w:rsidR="004D19A3" w:rsidRDefault="004D19A3" w:rsidP="004D19A3">
      <w:pPr>
        <w:spacing w:line="360" w:lineRule="auto"/>
        <w:ind w:firstLine="1440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地    址：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</w:p>
    <w:p w:rsidR="004D19A3" w:rsidRDefault="004D19A3" w:rsidP="004D19A3">
      <w:pPr>
        <w:spacing w:line="360" w:lineRule="auto"/>
        <w:ind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成立时间：</w:t>
      </w:r>
      <w:r>
        <w:rPr>
          <w:rFonts w:ascii="宋体" w:hAnsi="宋体" w:hint="eastAsia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  <w:u w:val="single"/>
        </w:rPr>
        <w:t xml:space="preserve">         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  <w:u w:val="single"/>
        </w:rPr>
        <w:t xml:space="preserve">         </w:t>
      </w:r>
      <w:r>
        <w:rPr>
          <w:rFonts w:ascii="宋体" w:hAnsi="宋体" w:hint="eastAsia"/>
          <w:sz w:val="24"/>
        </w:rPr>
        <w:t>日</w:t>
      </w:r>
    </w:p>
    <w:p w:rsidR="004D19A3" w:rsidRDefault="004D19A3" w:rsidP="004D19A3">
      <w:pPr>
        <w:spacing w:line="360" w:lineRule="auto"/>
        <w:ind w:firstLine="1440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经营期限：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</w:t>
      </w:r>
      <w:r>
        <w:rPr>
          <w:rFonts w:ascii="宋体" w:hAnsi="宋体" w:hint="eastAsia"/>
          <w:sz w:val="24"/>
          <w:u w:val="single"/>
        </w:rPr>
        <w:tab/>
      </w:r>
    </w:p>
    <w:p w:rsidR="004D19A3" w:rsidRDefault="004D19A3" w:rsidP="004D19A3">
      <w:pPr>
        <w:spacing w:line="360" w:lineRule="auto"/>
        <w:ind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姓    名：</w:t>
      </w:r>
      <w:r>
        <w:rPr>
          <w:rFonts w:ascii="宋体" w:hAnsi="宋体" w:hint="eastAsia"/>
          <w:sz w:val="24"/>
          <w:u w:val="single"/>
        </w:rPr>
        <w:t xml:space="preserve">          </w:t>
      </w:r>
      <w:r>
        <w:rPr>
          <w:rFonts w:ascii="宋体" w:hAnsi="宋体" w:hint="eastAsia"/>
          <w:sz w:val="24"/>
        </w:rPr>
        <w:t xml:space="preserve"> 性别：</w:t>
      </w:r>
      <w:r>
        <w:rPr>
          <w:rFonts w:ascii="宋体" w:hAnsi="宋体" w:hint="eastAsia"/>
          <w:sz w:val="24"/>
          <w:u w:val="single"/>
        </w:rPr>
        <w:t xml:space="preserve">        </w:t>
      </w:r>
      <w:r>
        <w:rPr>
          <w:rFonts w:ascii="宋体" w:hAnsi="宋体" w:hint="eastAsia"/>
          <w:sz w:val="24"/>
        </w:rPr>
        <w:t>年龄：</w:t>
      </w:r>
      <w:r>
        <w:rPr>
          <w:rFonts w:ascii="宋体" w:hAnsi="宋体" w:hint="eastAsia"/>
          <w:sz w:val="24"/>
          <w:u w:val="single"/>
        </w:rPr>
        <w:t xml:space="preserve">     </w:t>
      </w:r>
    </w:p>
    <w:p w:rsidR="004D19A3" w:rsidRDefault="004D19A3" w:rsidP="004D19A3">
      <w:pPr>
        <w:spacing w:line="360" w:lineRule="auto"/>
        <w:ind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职    </w:t>
      </w:r>
      <w:proofErr w:type="gramStart"/>
      <w:r>
        <w:rPr>
          <w:rFonts w:ascii="宋体" w:hAnsi="宋体" w:hint="eastAsia"/>
          <w:sz w:val="24"/>
        </w:rPr>
        <w:t>务</w:t>
      </w:r>
      <w:proofErr w:type="gramEnd"/>
      <w:r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  <w:u w:val="single"/>
        </w:rPr>
        <w:tab/>
        <w:t xml:space="preserve">       </w:t>
      </w:r>
      <w:r>
        <w:rPr>
          <w:rFonts w:ascii="宋体" w:hAnsi="宋体" w:hint="eastAsia"/>
          <w:sz w:val="24"/>
        </w:rPr>
        <w:t>系</w:t>
      </w:r>
      <w:r>
        <w:rPr>
          <w:rFonts w:ascii="宋体" w:hAnsi="宋体" w:hint="eastAsia"/>
          <w:sz w:val="24"/>
          <w:u w:val="single"/>
        </w:rPr>
        <w:t xml:space="preserve">                           </w:t>
      </w:r>
      <w:r>
        <w:rPr>
          <w:rFonts w:ascii="宋体" w:hAnsi="宋体" w:hint="eastAsia"/>
          <w:sz w:val="24"/>
        </w:rPr>
        <w:t>的法定代表人。</w:t>
      </w:r>
    </w:p>
    <w:p w:rsidR="004D19A3" w:rsidRDefault="004D19A3" w:rsidP="004D19A3">
      <w:pPr>
        <w:spacing w:line="360" w:lineRule="auto"/>
        <w:ind w:firstLine="610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ind w:firstLineChars="404" w:firstLine="97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特此证明。</w:t>
      </w:r>
    </w:p>
    <w:p w:rsidR="004D19A3" w:rsidRDefault="004D19A3" w:rsidP="004D19A3">
      <w:pPr>
        <w:tabs>
          <w:tab w:val="left" w:pos="720"/>
          <w:tab w:val="left" w:pos="900"/>
        </w:tabs>
        <w:spacing w:line="360" w:lineRule="auto"/>
        <w:rPr>
          <w:rFonts w:ascii="宋体" w:hAnsi="宋体"/>
          <w:sz w:val="24"/>
        </w:rPr>
      </w:pPr>
    </w:p>
    <w:p w:rsidR="004D19A3" w:rsidRDefault="004D19A3" w:rsidP="004D19A3">
      <w:pPr>
        <w:tabs>
          <w:tab w:val="left" w:pos="720"/>
          <w:tab w:val="left" w:pos="900"/>
        </w:tabs>
        <w:spacing w:line="360" w:lineRule="auto"/>
        <w:ind w:firstLineChars="1850" w:firstLine="4440"/>
        <w:jc w:val="righ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投标人：</w:t>
      </w:r>
      <w:r>
        <w:rPr>
          <w:rFonts w:ascii="宋体" w:hAnsi="宋体" w:hint="eastAsia"/>
          <w:sz w:val="24"/>
          <w:u w:val="single"/>
        </w:rPr>
        <w:t xml:space="preserve">             （盖法人章）</w:t>
      </w:r>
    </w:p>
    <w:p w:rsidR="004D19A3" w:rsidRDefault="004D19A3" w:rsidP="004D19A3">
      <w:pPr>
        <w:tabs>
          <w:tab w:val="left" w:pos="720"/>
          <w:tab w:val="left" w:pos="900"/>
        </w:tabs>
        <w:spacing w:line="360" w:lineRule="auto"/>
        <w:ind w:firstLineChars="2100" w:firstLine="5040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  <w:u w:val="single"/>
        </w:rPr>
        <w:t xml:space="preserve">      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  <w:u w:val="single"/>
        </w:rPr>
        <w:t xml:space="preserve">   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  <w:u w:val="single"/>
        </w:rPr>
        <w:t xml:space="preserve">   </w:t>
      </w:r>
      <w:r>
        <w:rPr>
          <w:rFonts w:ascii="宋体" w:hAnsi="宋体" w:hint="eastAsia"/>
          <w:sz w:val="24"/>
        </w:rPr>
        <w:t>日</w:t>
      </w:r>
    </w:p>
    <w:p w:rsidR="004D19A3" w:rsidRDefault="004D19A3" w:rsidP="004D19A3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  </w:t>
      </w:r>
    </w:p>
    <w:p w:rsidR="004D19A3" w:rsidRDefault="004D19A3" w:rsidP="004D19A3">
      <w:pPr>
        <w:spacing w:line="360" w:lineRule="auto"/>
        <w:ind w:firstLineChars="400" w:firstLine="960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ind w:firstLineChars="400" w:firstLine="960"/>
        <w:rPr>
          <w:rFonts w:ascii="宋体" w:hAnsi="宋体"/>
          <w:kern w:val="10"/>
        </w:rPr>
      </w:pPr>
      <w:r>
        <w:rPr>
          <w:rFonts w:ascii="宋体" w:hAnsi="宋体" w:hint="eastAsia"/>
          <w:sz w:val="24"/>
        </w:rPr>
        <w:t>附：法定代表人身份证复印件（正反面）。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1"/>
      </w:tblGrid>
      <w:tr w:rsidR="004D19A3" w:rsidTr="00A26D94">
        <w:trPr>
          <w:trHeight w:val="3480"/>
          <w:jc w:val="center"/>
        </w:trPr>
        <w:tc>
          <w:tcPr>
            <w:tcW w:w="7641" w:type="dxa"/>
            <w:vAlign w:val="center"/>
          </w:tcPr>
          <w:p w:rsidR="004D19A3" w:rsidRDefault="004D19A3" w:rsidP="00A26D94">
            <w:pPr>
              <w:spacing w:line="360" w:lineRule="auto"/>
              <w:jc w:val="center"/>
              <w:rPr>
                <w:rFonts w:ascii="宋体" w:hAnsi="宋体"/>
                <w:kern w:val="10"/>
              </w:rPr>
            </w:pPr>
            <w:r>
              <w:rPr>
                <w:rFonts w:ascii="宋体" w:hAnsi="宋体" w:hint="eastAsia"/>
                <w:sz w:val="24"/>
              </w:rPr>
              <w:t>法定代表人身份证复印件（正反面）</w:t>
            </w:r>
          </w:p>
        </w:tc>
      </w:tr>
    </w:tbl>
    <w:p w:rsidR="004D19A3" w:rsidRDefault="004D19A3" w:rsidP="004D19A3">
      <w:pPr>
        <w:numPr>
          <w:ilvl w:val="0"/>
          <w:numId w:val="3"/>
        </w:numPr>
        <w:jc w:val="center"/>
        <w:rPr>
          <w:rFonts w:ascii="宋体" w:hAnsi="宋体"/>
          <w:b/>
          <w:bCs/>
          <w:sz w:val="30"/>
          <w:szCs w:val="30"/>
        </w:rPr>
      </w:pPr>
      <w:r>
        <w:rPr>
          <w:rFonts w:ascii="宋体" w:hAnsi="宋体"/>
          <w:kern w:val="10"/>
        </w:rPr>
        <w:br w:type="page"/>
      </w:r>
      <w:r>
        <w:rPr>
          <w:rFonts w:ascii="宋体" w:hAnsi="宋体" w:hint="eastAsia"/>
          <w:b/>
          <w:bCs/>
          <w:sz w:val="30"/>
          <w:szCs w:val="30"/>
        </w:rPr>
        <w:lastRenderedPageBreak/>
        <w:t>法定代表人授权委托书</w:t>
      </w:r>
    </w:p>
    <w:p w:rsidR="004D19A3" w:rsidRDefault="004D19A3" w:rsidP="004D19A3">
      <w:pPr>
        <w:spacing w:line="360" w:lineRule="auto"/>
        <w:jc w:val="center"/>
        <w:rPr>
          <w:rFonts w:ascii="宋体" w:hAnsi="宋体"/>
          <w:b/>
          <w:bCs/>
        </w:rPr>
      </w:pPr>
    </w:p>
    <w:p w:rsidR="004D19A3" w:rsidRDefault="004D19A3" w:rsidP="004D19A3">
      <w:pPr>
        <w:adjustRightInd w:val="0"/>
        <w:snapToGrid w:val="0"/>
        <w:spacing w:line="360" w:lineRule="auto"/>
        <w:ind w:firstLineChars="210" w:firstLine="538"/>
        <w:rPr>
          <w:rFonts w:ascii="宋体" w:hAnsi="宋体"/>
          <w:snapToGrid w:val="0"/>
          <w:spacing w:val="8"/>
          <w:kern w:val="0"/>
          <w:sz w:val="24"/>
        </w:rPr>
      </w:pPr>
      <w:r>
        <w:rPr>
          <w:rFonts w:ascii="宋体" w:hAnsi="宋体" w:hint="eastAsia"/>
          <w:snapToGrid w:val="0"/>
          <w:spacing w:val="8"/>
          <w:kern w:val="0"/>
          <w:sz w:val="24"/>
        </w:rPr>
        <w:t>本授权书声明：</w:t>
      </w:r>
      <w:r>
        <w:rPr>
          <w:rFonts w:ascii="宋体" w:hAnsi="宋体"/>
          <w:snapToGrid w:val="0"/>
          <w:spacing w:val="8"/>
          <w:kern w:val="0"/>
          <w:sz w:val="24"/>
          <w:u w:val="single"/>
        </w:rPr>
        <w:t xml:space="preserve">                   </w:t>
      </w:r>
      <w:r>
        <w:rPr>
          <w:rFonts w:ascii="宋体" w:hAnsi="宋体" w:hint="eastAsia"/>
          <w:snapToGrid w:val="0"/>
          <w:spacing w:val="8"/>
          <w:kern w:val="0"/>
          <w:sz w:val="24"/>
        </w:rPr>
        <w:t>（投标人）的</w:t>
      </w:r>
      <w:r>
        <w:rPr>
          <w:rFonts w:ascii="宋体" w:hAnsi="宋体" w:hint="eastAsia"/>
          <w:snapToGrid w:val="0"/>
          <w:spacing w:val="8"/>
          <w:kern w:val="0"/>
          <w:sz w:val="24"/>
          <w:u w:val="single"/>
        </w:rPr>
        <w:t xml:space="preserve">         </w:t>
      </w:r>
      <w:r>
        <w:rPr>
          <w:rFonts w:ascii="宋体" w:hAnsi="宋体" w:hint="eastAsia"/>
          <w:snapToGrid w:val="0"/>
          <w:spacing w:val="8"/>
          <w:kern w:val="0"/>
          <w:sz w:val="24"/>
        </w:rPr>
        <w:t>（法定代表人姓名、职务）授权</w:t>
      </w:r>
      <w:r>
        <w:rPr>
          <w:rFonts w:ascii="宋体" w:hAnsi="宋体"/>
          <w:snapToGrid w:val="0"/>
          <w:spacing w:val="8"/>
          <w:kern w:val="0"/>
          <w:sz w:val="24"/>
          <w:u w:val="single"/>
        </w:rPr>
        <w:t xml:space="preserve">      </w:t>
      </w:r>
      <w:r>
        <w:rPr>
          <w:rFonts w:ascii="宋体" w:hAnsi="宋体" w:hint="eastAsia"/>
          <w:snapToGrid w:val="0"/>
          <w:spacing w:val="8"/>
          <w:kern w:val="0"/>
          <w:sz w:val="24"/>
          <w:u w:val="single"/>
        </w:rPr>
        <w:t xml:space="preserve">  </w:t>
      </w:r>
      <w:r>
        <w:rPr>
          <w:rFonts w:ascii="宋体" w:hAnsi="宋体"/>
          <w:snapToGrid w:val="0"/>
          <w:spacing w:val="8"/>
          <w:kern w:val="0"/>
          <w:sz w:val="24"/>
          <w:u w:val="single"/>
        </w:rPr>
        <w:t xml:space="preserve">      </w:t>
      </w:r>
      <w:r>
        <w:rPr>
          <w:rFonts w:ascii="宋体" w:hAnsi="宋体" w:hint="eastAsia"/>
          <w:snapToGrid w:val="0"/>
          <w:spacing w:val="8"/>
          <w:kern w:val="0"/>
          <w:sz w:val="24"/>
        </w:rPr>
        <w:t>（被授权人的姓名、职务）为本公司的合法代理人，就</w:t>
      </w:r>
      <w:r>
        <w:rPr>
          <w:rFonts w:ascii="宋体" w:hAnsi="宋体" w:hint="eastAsia"/>
          <w:snapToGrid w:val="0"/>
          <w:spacing w:val="8"/>
          <w:kern w:val="0"/>
          <w:sz w:val="24"/>
          <w:u w:val="single"/>
        </w:rPr>
        <w:t xml:space="preserve">             </w:t>
      </w:r>
      <w:r>
        <w:rPr>
          <w:rFonts w:ascii="宋体" w:hAnsi="宋体" w:hint="eastAsia"/>
          <w:snapToGrid w:val="0"/>
          <w:spacing w:val="8"/>
          <w:kern w:val="0"/>
          <w:sz w:val="24"/>
        </w:rPr>
        <w:t>项目投标及合同的执行、完成和保修，以本公司名义处理一切与之有关的事务。</w:t>
      </w:r>
    </w:p>
    <w:p w:rsidR="004D19A3" w:rsidRDefault="004D19A3" w:rsidP="004D19A3">
      <w:pPr>
        <w:adjustRightInd w:val="0"/>
        <w:snapToGrid w:val="0"/>
        <w:spacing w:line="360" w:lineRule="auto"/>
        <w:rPr>
          <w:rFonts w:ascii="宋体" w:hAnsi="宋体"/>
          <w:snapToGrid w:val="0"/>
          <w:spacing w:val="8"/>
          <w:kern w:val="0"/>
          <w:sz w:val="24"/>
        </w:rPr>
      </w:pPr>
      <w:r>
        <w:rPr>
          <w:rFonts w:ascii="宋体" w:hAnsi="宋体" w:hint="eastAsia"/>
          <w:snapToGrid w:val="0"/>
          <w:spacing w:val="8"/>
          <w:kern w:val="0"/>
          <w:sz w:val="24"/>
        </w:rPr>
        <w:t xml:space="preserve">    本授权书于</w:t>
      </w:r>
      <w:r>
        <w:rPr>
          <w:rFonts w:ascii="宋体" w:hAnsi="宋体"/>
          <w:snapToGrid w:val="0"/>
          <w:spacing w:val="8"/>
          <w:kern w:val="0"/>
          <w:sz w:val="24"/>
          <w:u w:val="single"/>
        </w:rPr>
        <w:t xml:space="preserve">    </w:t>
      </w:r>
      <w:r>
        <w:rPr>
          <w:rFonts w:ascii="宋体" w:hAnsi="宋体" w:hint="eastAsia"/>
          <w:snapToGrid w:val="0"/>
          <w:spacing w:val="8"/>
          <w:kern w:val="0"/>
          <w:sz w:val="24"/>
        </w:rPr>
        <w:t>年</w:t>
      </w:r>
      <w:r>
        <w:rPr>
          <w:rFonts w:ascii="宋体" w:hAnsi="宋体"/>
          <w:snapToGrid w:val="0"/>
          <w:spacing w:val="8"/>
          <w:kern w:val="0"/>
          <w:sz w:val="24"/>
          <w:u w:val="single"/>
        </w:rPr>
        <w:t xml:space="preserve">   </w:t>
      </w:r>
      <w:r>
        <w:rPr>
          <w:rFonts w:ascii="宋体" w:hAnsi="宋体" w:hint="eastAsia"/>
          <w:snapToGrid w:val="0"/>
          <w:spacing w:val="8"/>
          <w:kern w:val="0"/>
          <w:sz w:val="24"/>
        </w:rPr>
        <w:t>月</w:t>
      </w:r>
      <w:r>
        <w:rPr>
          <w:rFonts w:ascii="宋体" w:hAnsi="宋体"/>
          <w:snapToGrid w:val="0"/>
          <w:spacing w:val="8"/>
          <w:kern w:val="0"/>
          <w:sz w:val="24"/>
          <w:u w:val="single"/>
        </w:rPr>
        <w:t xml:space="preserve">   </w:t>
      </w:r>
      <w:r>
        <w:rPr>
          <w:rFonts w:ascii="宋体" w:hAnsi="宋体" w:hint="eastAsia"/>
          <w:snapToGrid w:val="0"/>
          <w:spacing w:val="8"/>
          <w:kern w:val="0"/>
          <w:sz w:val="24"/>
        </w:rPr>
        <w:t>日签字生效，有效期</w:t>
      </w:r>
      <w:r>
        <w:rPr>
          <w:rFonts w:ascii="宋体" w:hAnsi="宋体" w:hint="eastAsia"/>
          <w:snapToGrid w:val="0"/>
          <w:spacing w:val="8"/>
          <w:kern w:val="0"/>
          <w:sz w:val="24"/>
          <w:u w:val="single"/>
        </w:rPr>
        <w:t xml:space="preserve">    </w:t>
      </w:r>
      <w:r>
        <w:rPr>
          <w:rFonts w:ascii="宋体" w:hAnsi="宋体" w:hint="eastAsia"/>
          <w:snapToGrid w:val="0"/>
          <w:spacing w:val="8"/>
          <w:kern w:val="0"/>
          <w:sz w:val="24"/>
        </w:rPr>
        <w:t>天，特此声明。</w:t>
      </w:r>
    </w:p>
    <w:p w:rsidR="004D19A3" w:rsidRDefault="004D19A3" w:rsidP="004D19A3">
      <w:pPr>
        <w:spacing w:line="360" w:lineRule="auto"/>
        <w:ind w:firstLine="610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ind w:firstLine="69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代理人无转委托权，特此委托。</w:t>
      </w:r>
    </w:p>
    <w:p w:rsidR="004D19A3" w:rsidRDefault="004D19A3" w:rsidP="004D19A3">
      <w:pPr>
        <w:spacing w:line="360" w:lineRule="auto"/>
        <w:ind w:left="1260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ind w:firstLineChars="400" w:firstLine="960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代理人：</w:t>
      </w:r>
      <w:r>
        <w:rPr>
          <w:rFonts w:ascii="宋体" w:hAnsi="宋体" w:hint="eastAsia"/>
          <w:sz w:val="24"/>
          <w:u w:val="single"/>
        </w:rPr>
        <w:t xml:space="preserve">         （签字）</w:t>
      </w:r>
      <w:r>
        <w:rPr>
          <w:rFonts w:ascii="宋体" w:hAnsi="宋体" w:hint="eastAsia"/>
          <w:sz w:val="24"/>
        </w:rPr>
        <w:t xml:space="preserve">  性别 ：</w:t>
      </w:r>
      <w:r>
        <w:rPr>
          <w:rFonts w:ascii="宋体" w:hAnsi="宋体" w:hint="eastAsia"/>
          <w:sz w:val="24"/>
          <w:u w:val="single"/>
        </w:rPr>
        <w:t xml:space="preserve">        </w:t>
      </w:r>
      <w:r>
        <w:rPr>
          <w:rFonts w:ascii="宋体" w:hAnsi="宋体" w:hint="eastAsia"/>
          <w:sz w:val="24"/>
        </w:rPr>
        <w:t>年龄：</w:t>
      </w:r>
      <w:r>
        <w:rPr>
          <w:rFonts w:ascii="宋体" w:hAnsi="宋体" w:hint="eastAsia"/>
          <w:sz w:val="24"/>
          <w:u w:val="single"/>
        </w:rPr>
        <w:t xml:space="preserve">       </w:t>
      </w:r>
    </w:p>
    <w:p w:rsidR="004D19A3" w:rsidRDefault="004D19A3" w:rsidP="004D19A3">
      <w:pPr>
        <w:spacing w:line="360" w:lineRule="auto"/>
        <w:ind w:firstLineChars="400" w:firstLine="960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ind w:firstLineChars="400" w:firstLine="960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身份证号码：</w:t>
      </w:r>
      <w:r>
        <w:rPr>
          <w:rFonts w:ascii="宋体" w:hAnsi="宋体" w:hint="eastAsia"/>
          <w:sz w:val="24"/>
          <w:u w:val="single"/>
        </w:rPr>
        <w:t xml:space="preserve">                    </w:t>
      </w:r>
      <w:r>
        <w:rPr>
          <w:rFonts w:ascii="宋体" w:hAnsi="宋体" w:hint="eastAsia"/>
          <w:sz w:val="24"/>
        </w:rPr>
        <w:t>职务：</w:t>
      </w:r>
      <w:r>
        <w:rPr>
          <w:rFonts w:ascii="宋体" w:hAnsi="宋体" w:hint="eastAsia"/>
          <w:sz w:val="24"/>
          <w:u w:val="single"/>
        </w:rPr>
        <w:t xml:space="preserve">                </w:t>
      </w:r>
    </w:p>
    <w:p w:rsidR="004D19A3" w:rsidRDefault="004D19A3" w:rsidP="004D19A3">
      <w:pPr>
        <w:spacing w:line="360" w:lineRule="auto"/>
        <w:ind w:left="2699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ind w:left="9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投标人：</w:t>
      </w:r>
      <w:r>
        <w:rPr>
          <w:rFonts w:ascii="宋体" w:hAnsi="宋体" w:hint="eastAsia"/>
          <w:sz w:val="24"/>
          <w:u w:val="single"/>
        </w:rPr>
        <w:t xml:space="preserve">                                      （法人章）</w:t>
      </w:r>
    </w:p>
    <w:p w:rsidR="004D19A3" w:rsidRDefault="004D19A3" w:rsidP="004D19A3">
      <w:pPr>
        <w:spacing w:line="360" w:lineRule="auto"/>
        <w:ind w:left="2699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ind w:left="9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法定代表人：</w:t>
      </w:r>
      <w:r>
        <w:rPr>
          <w:rFonts w:ascii="宋体" w:hAnsi="宋体" w:hint="eastAsia"/>
          <w:sz w:val="24"/>
          <w:u w:val="single"/>
        </w:rPr>
        <w:t xml:space="preserve">                                  （签字或印鉴）</w:t>
      </w:r>
    </w:p>
    <w:p w:rsidR="004D19A3" w:rsidRDefault="004D19A3" w:rsidP="004D19A3">
      <w:pPr>
        <w:spacing w:line="360" w:lineRule="auto"/>
        <w:ind w:left="2699"/>
        <w:rPr>
          <w:rFonts w:ascii="宋体" w:hAnsi="宋体"/>
          <w:sz w:val="24"/>
        </w:rPr>
      </w:pPr>
    </w:p>
    <w:p w:rsidR="004D19A3" w:rsidRDefault="004D19A3" w:rsidP="004D19A3">
      <w:pPr>
        <w:widowControl/>
        <w:spacing w:line="360" w:lineRule="auto"/>
        <w:ind w:left="8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授权委托日期：</w:t>
      </w:r>
      <w:r>
        <w:rPr>
          <w:rFonts w:ascii="宋体" w:hAnsi="宋体" w:hint="eastAsia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</w:rPr>
        <w:t>日</w:t>
      </w:r>
    </w:p>
    <w:p w:rsidR="004D19A3" w:rsidRDefault="004D19A3" w:rsidP="004D19A3">
      <w:pPr>
        <w:widowControl/>
        <w:spacing w:line="360" w:lineRule="auto"/>
        <w:ind w:left="840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附：授权代表身份证复印件（正反面）。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1"/>
      </w:tblGrid>
      <w:tr w:rsidR="004D19A3" w:rsidTr="00A26D94">
        <w:trPr>
          <w:trHeight w:val="3480"/>
          <w:jc w:val="center"/>
        </w:trPr>
        <w:tc>
          <w:tcPr>
            <w:tcW w:w="7641" w:type="dxa"/>
            <w:vAlign w:val="center"/>
          </w:tcPr>
          <w:p w:rsidR="004D19A3" w:rsidRDefault="004D19A3" w:rsidP="00A26D94">
            <w:pPr>
              <w:spacing w:line="360" w:lineRule="auto"/>
              <w:jc w:val="center"/>
              <w:rPr>
                <w:rFonts w:ascii="宋体" w:hAnsi="宋体"/>
                <w:kern w:val="10"/>
              </w:rPr>
            </w:pPr>
            <w:r>
              <w:rPr>
                <w:rFonts w:ascii="宋体" w:hAnsi="宋体" w:hint="eastAsia"/>
                <w:sz w:val="24"/>
              </w:rPr>
              <w:t>授权代表身份证复印件（正反面）</w:t>
            </w:r>
          </w:p>
        </w:tc>
      </w:tr>
    </w:tbl>
    <w:p w:rsidR="004D19A3" w:rsidRDefault="004D19A3" w:rsidP="004D19A3">
      <w:pPr>
        <w:spacing w:line="360" w:lineRule="auto"/>
        <w:ind w:firstLineChars="400" w:firstLine="840"/>
        <w:rPr>
          <w:rFonts w:ascii="宋体" w:hAnsi="宋体"/>
          <w:kern w:val="10"/>
        </w:rPr>
      </w:pPr>
    </w:p>
    <w:p w:rsidR="00BB1B17" w:rsidRDefault="004D19A3" w:rsidP="00BB1B17">
      <w:pPr>
        <w:numPr>
          <w:ilvl w:val="0"/>
          <w:numId w:val="3"/>
        </w:numPr>
        <w:jc w:val="center"/>
        <w:rPr>
          <w:rFonts w:ascii="宋体" w:hAnsi="宋体"/>
          <w:b/>
          <w:bCs/>
          <w:sz w:val="30"/>
          <w:szCs w:val="30"/>
        </w:rPr>
      </w:pPr>
      <w:r>
        <w:rPr>
          <w:rFonts w:ascii="宋体" w:hAnsi="宋体"/>
          <w:kern w:val="10"/>
        </w:rPr>
        <w:br w:type="page"/>
      </w:r>
    </w:p>
    <w:p w:rsidR="004D19A3" w:rsidRDefault="00BB1B17" w:rsidP="00BB1B17">
      <w:pPr>
        <w:spacing w:line="360" w:lineRule="auto"/>
        <w:ind w:left="420"/>
        <w:jc w:val="left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lastRenderedPageBreak/>
        <w:t>3.</w:t>
      </w:r>
      <w:r w:rsidR="00AC7934">
        <w:rPr>
          <w:rFonts w:ascii="宋体" w:hAnsi="宋体" w:hint="eastAsia"/>
          <w:b/>
          <w:bCs/>
          <w:sz w:val="30"/>
          <w:szCs w:val="30"/>
        </w:rPr>
        <w:t>《</w:t>
      </w:r>
      <w:r w:rsidR="004D19A3">
        <w:rPr>
          <w:rFonts w:ascii="宋体" w:hAnsi="宋体" w:hint="eastAsia"/>
          <w:b/>
          <w:bCs/>
          <w:sz w:val="30"/>
          <w:szCs w:val="30"/>
        </w:rPr>
        <w:t>营业执照》复印件</w:t>
      </w:r>
    </w:p>
    <w:p w:rsidR="004D19A3" w:rsidRDefault="004D19A3" w:rsidP="004D19A3">
      <w:pPr>
        <w:spacing w:line="360" w:lineRule="auto"/>
        <w:jc w:val="left"/>
        <w:rPr>
          <w:rFonts w:ascii="宋体" w:hAnsi="宋体"/>
          <w:b/>
          <w:sz w:val="36"/>
          <w:szCs w:val="36"/>
        </w:rPr>
      </w:pPr>
      <w:bookmarkStart w:id="4" w:name="_Hlt70913385"/>
      <w:bookmarkStart w:id="5" w:name="_第_Ⅵ_部"/>
      <w:bookmarkEnd w:id="3"/>
      <w:bookmarkEnd w:id="4"/>
      <w:bookmarkEnd w:id="5"/>
    </w:p>
    <w:p w:rsidR="004D19A3" w:rsidRDefault="004D19A3" w:rsidP="00BB1B17">
      <w:pPr>
        <w:spacing w:line="360" w:lineRule="auto"/>
        <w:jc w:val="center"/>
        <w:rPr>
          <w:b/>
          <w:sz w:val="30"/>
          <w:szCs w:val="30"/>
        </w:rPr>
      </w:pPr>
      <w:r>
        <w:rPr>
          <w:rFonts w:ascii="宋体" w:hAnsi="宋体"/>
          <w:b/>
          <w:sz w:val="36"/>
          <w:szCs w:val="36"/>
        </w:rPr>
        <w:br w:type="page"/>
      </w:r>
      <w:r w:rsidR="00BB1B17">
        <w:rPr>
          <w:rFonts w:ascii="宋体" w:hAnsi="宋体" w:hint="eastAsia"/>
          <w:b/>
          <w:sz w:val="36"/>
          <w:szCs w:val="36"/>
        </w:rPr>
        <w:lastRenderedPageBreak/>
        <w:t>4.</w:t>
      </w:r>
      <w:r w:rsidR="00BB1B17">
        <w:rPr>
          <w:rFonts w:hint="eastAsia"/>
          <w:b/>
          <w:sz w:val="30"/>
          <w:szCs w:val="30"/>
        </w:rPr>
        <w:t>询价</w:t>
      </w:r>
      <w:r>
        <w:rPr>
          <w:rFonts w:hint="eastAsia"/>
          <w:b/>
          <w:sz w:val="30"/>
          <w:szCs w:val="30"/>
        </w:rPr>
        <w:t>一览表</w:t>
      </w:r>
    </w:p>
    <w:p w:rsidR="004D19A3" w:rsidRDefault="00BB1B17" w:rsidP="004D19A3">
      <w:pPr>
        <w:widowControl/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="004D19A3">
        <w:rPr>
          <w:rFonts w:ascii="宋体" w:hAnsi="宋体" w:hint="eastAsia"/>
          <w:sz w:val="24"/>
        </w:rPr>
        <w:t>人名称：                               货币单位：元（人民币）</w:t>
      </w:r>
    </w:p>
    <w:p w:rsidR="004D19A3" w:rsidRDefault="004D19A3" w:rsidP="004D19A3">
      <w:pPr>
        <w:widowControl/>
        <w:spacing w:line="360" w:lineRule="auto"/>
        <w:rPr>
          <w:rFonts w:ascii="宋体" w:hAnsi="宋体"/>
          <w:sz w:val="24"/>
        </w:rPr>
      </w:pPr>
    </w:p>
    <w:tbl>
      <w:tblPr>
        <w:tblW w:w="9188" w:type="dxa"/>
        <w:jc w:val="center"/>
        <w:tblInd w:w="16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434"/>
        <w:gridCol w:w="2126"/>
        <w:gridCol w:w="1843"/>
        <w:gridCol w:w="2225"/>
      </w:tblGrid>
      <w:tr w:rsidR="00542A59" w:rsidTr="00542A59">
        <w:trPr>
          <w:trHeight w:val="936"/>
          <w:jc w:val="center"/>
        </w:trPr>
        <w:tc>
          <w:tcPr>
            <w:tcW w:w="1560" w:type="dxa"/>
            <w:vAlign w:val="center"/>
          </w:tcPr>
          <w:p w:rsidR="00542A59" w:rsidRDefault="00542A59" w:rsidP="00BB1B17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项目内容</w:t>
            </w:r>
          </w:p>
        </w:tc>
        <w:tc>
          <w:tcPr>
            <w:tcW w:w="1434" w:type="dxa"/>
            <w:vAlign w:val="center"/>
          </w:tcPr>
          <w:p w:rsidR="00542A59" w:rsidRDefault="00542A59" w:rsidP="00BB1B17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品牌名称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:rsidR="00542A59" w:rsidRDefault="00542A59" w:rsidP="00BB1B17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bookmarkStart w:id="6" w:name="_GoBack"/>
            <w:bookmarkEnd w:id="6"/>
            <w:r>
              <w:rPr>
                <w:rFonts w:ascii="宋体" w:hAnsi="宋体" w:hint="eastAsia"/>
                <w:b/>
                <w:color w:val="000000"/>
                <w:szCs w:val="21"/>
              </w:rPr>
              <w:t>报价</w:t>
            </w:r>
          </w:p>
        </w:tc>
        <w:tc>
          <w:tcPr>
            <w:tcW w:w="1843" w:type="dxa"/>
            <w:vAlign w:val="center"/>
          </w:tcPr>
          <w:p w:rsidR="00542A59" w:rsidRDefault="00542A59" w:rsidP="00BB1B17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交货期</w:t>
            </w:r>
          </w:p>
        </w:tc>
        <w:tc>
          <w:tcPr>
            <w:tcW w:w="2225" w:type="dxa"/>
            <w:vAlign w:val="center"/>
          </w:tcPr>
          <w:p w:rsidR="00542A59" w:rsidRDefault="00542A59" w:rsidP="00BB1B17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备注</w:t>
            </w:r>
          </w:p>
        </w:tc>
      </w:tr>
      <w:tr w:rsidR="00542A59" w:rsidTr="00542A59">
        <w:trPr>
          <w:trHeight w:val="870"/>
          <w:jc w:val="center"/>
        </w:trPr>
        <w:tc>
          <w:tcPr>
            <w:tcW w:w="1560" w:type="dxa"/>
            <w:vAlign w:val="center"/>
          </w:tcPr>
          <w:p w:rsidR="00542A59" w:rsidRDefault="00542A59" w:rsidP="00CA21F1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 w:rsidRPr="00CA21F1">
              <w:rPr>
                <w:rFonts w:ascii="宋体" w:hAnsi="宋体" w:hint="eastAsia"/>
                <w:sz w:val="24"/>
              </w:rPr>
              <w:t>白云区土地流转项目办公室办公家具采购</w:t>
            </w:r>
          </w:p>
        </w:tc>
        <w:tc>
          <w:tcPr>
            <w:tcW w:w="1434" w:type="dxa"/>
          </w:tcPr>
          <w:p w:rsidR="00542A59" w:rsidRDefault="00542A59" w:rsidP="00A26D94">
            <w:pPr>
              <w:spacing w:line="300" w:lineRule="auto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542A59" w:rsidRDefault="00542A59" w:rsidP="00A26D94">
            <w:pPr>
              <w:spacing w:line="300" w:lineRule="auto"/>
              <w:rPr>
                <w:rFonts w:ascii="宋体" w:hAnsi="宋体"/>
                <w:color w:val="000000"/>
                <w:szCs w:val="21"/>
                <w:u w:val="single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大写：</w:t>
            </w:r>
            <w:r>
              <w:rPr>
                <w:rFonts w:ascii="宋体" w:hAnsi="宋体" w:hint="eastAsia"/>
                <w:color w:val="000000"/>
                <w:szCs w:val="21"/>
                <w:u w:val="single"/>
              </w:rPr>
              <w:t xml:space="preserve">             </w:t>
            </w:r>
          </w:p>
          <w:p w:rsidR="00542A59" w:rsidRDefault="00542A59" w:rsidP="00A26D94">
            <w:pPr>
              <w:spacing w:line="300" w:lineRule="auto"/>
              <w:jc w:val="left"/>
              <w:rPr>
                <w:rFonts w:ascii="宋体" w:hAnsi="宋体"/>
                <w:color w:val="000000"/>
                <w:szCs w:val="21"/>
                <w:u w:val="single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小写：</w:t>
            </w:r>
            <w:r>
              <w:rPr>
                <w:rFonts w:ascii="宋体" w:hAnsi="宋体" w:hint="eastAsia"/>
                <w:color w:val="000000"/>
                <w:szCs w:val="21"/>
                <w:u w:val="single"/>
              </w:rPr>
              <w:t xml:space="preserve">             </w:t>
            </w:r>
          </w:p>
        </w:tc>
        <w:tc>
          <w:tcPr>
            <w:tcW w:w="1843" w:type="dxa"/>
            <w:vAlign w:val="center"/>
          </w:tcPr>
          <w:p w:rsidR="00542A59" w:rsidRDefault="00542A59" w:rsidP="00A26D94">
            <w:pPr>
              <w:spacing w:line="30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225" w:type="dxa"/>
            <w:vAlign w:val="center"/>
          </w:tcPr>
          <w:p w:rsidR="00542A59" w:rsidRDefault="00542A59" w:rsidP="00A26D94">
            <w:pPr>
              <w:spacing w:line="30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</w:tbl>
    <w:p w:rsidR="004D19A3" w:rsidRDefault="004D19A3" w:rsidP="004D19A3">
      <w:pPr>
        <w:widowControl/>
        <w:spacing w:line="360" w:lineRule="auto"/>
        <w:rPr>
          <w:rFonts w:ascii="宋体" w:hAnsi="宋体"/>
          <w:sz w:val="24"/>
        </w:rPr>
      </w:pPr>
    </w:p>
    <w:p w:rsidR="004D19A3" w:rsidRDefault="004D19A3" w:rsidP="004D19A3">
      <w:pPr>
        <w:spacing w:line="360" w:lineRule="auto"/>
        <w:ind w:firstLineChars="100" w:firstLine="240"/>
        <w:rPr>
          <w:rFonts w:ascii="宋体" w:hAnsi="宋体"/>
          <w:sz w:val="24"/>
        </w:rPr>
      </w:pPr>
    </w:p>
    <w:p w:rsidR="004D19A3" w:rsidRDefault="00BB1B17" w:rsidP="004D19A3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="004D19A3">
        <w:rPr>
          <w:rFonts w:ascii="宋体" w:hAnsi="宋体" w:hint="eastAsia"/>
          <w:sz w:val="24"/>
        </w:rPr>
        <w:t>人名称：（盖章）</w:t>
      </w:r>
    </w:p>
    <w:p w:rsidR="004D19A3" w:rsidRDefault="00BB1B17" w:rsidP="004D19A3">
      <w:pPr>
        <w:pStyle w:val="11"/>
        <w:spacing w:line="360" w:lineRule="auto"/>
        <w:ind w:firstLineChars="150" w:firstLine="36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报价</w:t>
      </w:r>
      <w:r w:rsidR="004D19A3">
        <w:rPr>
          <w:rFonts w:ascii="宋体" w:hAnsi="宋体" w:hint="eastAsia"/>
          <w:sz w:val="24"/>
          <w:szCs w:val="24"/>
        </w:rPr>
        <w:t>人代表签名：</w:t>
      </w:r>
    </w:p>
    <w:p w:rsidR="004D19A3" w:rsidRDefault="004D19A3" w:rsidP="004D19A3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日      期：</w:t>
      </w:r>
    </w:p>
    <w:p w:rsidR="004D19A3" w:rsidRDefault="004D19A3" w:rsidP="004D19A3">
      <w:pPr>
        <w:widowControl/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   </w:t>
      </w:r>
    </w:p>
    <w:p w:rsidR="004D19A3" w:rsidRDefault="004D19A3" w:rsidP="004D19A3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注：1. </w:t>
      </w:r>
      <w:r w:rsidR="00BB1B17">
        <w:rPr>
          <w:rFonts w:ascii="宋体" w:hAnsi="宋体" w:hint="eastAsia"/>
          <w:sz w:val="24"/>
        </w:rPr>
        <w:t>报价</w:t>
      </w:r>
      <w:r>
        <w:rPr>
          <w:rFonts w:ascii="宋体" w:hAnsi="宋体" w:hint="eastAsia"/>
          <w:sz w:val="24"/>
        </w:rPr>
        <w:t>人根据所投项目填写；</w:t>
      </w:r>
    </w:p>
    <w:p w:rsidR="004D19A3" w:rsidRDefault="004D19A3" w:rsidP="004D19A3">
      <w:pPr>
        <w:spacing w:line="360" w:lineRule="auto"/>
        <w:ind w:leftChars="456" w:left="1318" w:hangingChars="150" w:hanging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2．此表除在</w:t>
      </w:r>
      <w:r w:rsidR="00BB1B17">
        <w:rPr>
          <w:rFonts w:ascii="宋体" w:hAnsi="宋体" w:hint="eastAsia"/>
          <w:sz w:val="24"/>
        </w:rPr>
        <w:t>询价</w:t>
      </w:r>
      <w:r>
        <w:rPr>
          <w:rFonts w:ascii="宋体" w:hAnsi="宋体" w:hint="eastAsia"/>
          <w:sz w:val="24"/>
        </w:rPr>
        <w:t>文件中提供外，为方便</w:t>
      </w:r>
      <w:r w:rsidR="00BB1B17">
        <w:rPr>
          <w:rFonts w:ascii="宋体" w:hAnsi="宋体" w:hint="eastAsia"/>
          <w:sz w:val="24"/>
        </w:rPr>
        <w:t>询价</w:t>
      </w:r>
      <w:r>
        <w:rPr>
          <w:rFonts w:ascii="宋体" w:hAnsi="宋体" w:hint="eastAsia"/>
          <w:sz w:val="24"/>
        </w:rPr>
        <w:t>，还应将其复印件</w:t>
      </w:r>
      <w:r>
        <w:rPr>
          <w:rFonts w:ascii="宋体" w:hAnsi="宋体" w:hint="eastAsia"/>
          <w:bCs/>
          <w:sz w:val="24"/>
        </w:rPr>
        <w:t>与</w:t>
      </w:r>
      <w:r>
        <w:rPr>
          <w:rFonts w:ascii="宋体" w:hAnsi="宋体" w:hint="eastAsia"/>
          <w:sz w:val="24"/>
        </w:rPr>
        <w:t>法定代表人身份证明书、法定代表人授权委托书</w:t>
      </w:r>
      <w:r>
        <w:rPr>
          <w:rFonts w:ascii="宋体" w:hAnsi="宋体" w:hint="eastAsia"/>
          <w:bCs/>
          <w:sz w:val="24"/>
        </w:rPr>
        <w:t>一同装在单独的信封内密封提交。</w:t>
      </w:r>
    </w:p>
    <w:p w:rsidR="004D19A3" w:rsidRDefault="004D19A3" w:rsidP="004D19A3">
      <w:pPr>
        <w:spacing w:line="360" w:lineRule="auto"/>
        <w:ind w:leftChars="456" w:left="1318" w:hangingChars="150" w:hanging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3. </w:t>
      </w:r>
      <w:r w:rsidR="00BB1B17">
        <w:rPr>
          <w:rFonts w:ascii="宋体" w:hAnsi="宋体" w:hint="eastAsia"/>
          <w:sz w:val="24"/>
        </w:rPr>
        <w:t>报价</w:t>
      </w:r>
      <w:r>
        <w:rPr>
          <w:rFonts w:ascii="宋体" w:hAnsi="宋体" w:hint="eastAsia"/>
          <w:sz w:val="24"/>
        </w:rPr>
        <w:t>总价包括所有招标范围内的费用（均为含税价）。</w:t>
      </w:r>
    </w:p>
    <w:sectPr w:rsidR="004D19A3" w:rsidSect="00BB1B17">
      <w:footerReference w:type="even" r:id="rId9"/>
      <w:footerReference w:type="default" r:id="rId10"/>
      <w:pgSz w:w="11907" w:h="16840"/>
      <w:pgMar w:top="1276" w:right="1474" w:bottom="1134" w:left="1474" w:header="851" w:footer="851" w:gutter="0"/>
      <w:pgNumType w:start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722" w:rsidRDefault="00984722">
      <w:r>
        <w:separator/>
      </w:r>
    </w:p>
  </w:endnote>
  <w:endnote w:type="continuationSeparator" w:id="0">
    <w:p w:rsidR="00984722" w:rsidRDefault="00984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15E" w:rsidRDefault="00323E7B">
    <w:pPr>
      <w:pStyle w:val="a3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separate"/>
    </w:r>
    <w:r>
      <w:rPr>
        <w:rStyle w:val="13"/>
      </w:rPr>
      <w:t>2</w:t>
    </w:r>
    <w:r>
      <w:fldChar w:fldCharType="end"/>
    </w:r>
  </w:p>
  <w:p w:rsidR="00CD515E" w:rsidRDefault="0098472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15E" w:rsidRDefault="00323E7B">
    <w:pPr>
      <w:pStyle w:val="a3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separate"/>
    </w:r>
    <w:r w:rsidR="00542A59">
      <w:rPr>
        <w:rStyle w:val="13"/>
        <w:noProof/>
      </w:rPr>
      <w:t>5</w:t>
    </w:r>
    <w:r>
      <w:fldChar w:fldCharType="end"/>
    </w:r>
  </w:p>
  <w:p w:rsidR="00CD515E" w:rsidRDefault="0098472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722" w:rsidRDefault="00984722">
      <w:r>
        <w:separator/>
      </w:r>
    </w:p>
  </w:footnote>
  <w:footnote w:type="continuationSeparator" w:id="0">
    <w:p w:rsidR="00984722" w:rsidRDefault="00984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3482BF"/>
    <w:multiLevelType w:val="singleLevel"/>
    <w:tmpl w:val="D43482B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0000003"/>
    <w:multiLevelType w:val="multilevel"/>
    <w:tmpl w:val="00000003"/>
    <w:lvl w:ilvl="0">
      <w:start w:val="1"/>
      <w:numFmt w:val="decimal"/>
      <w:lvlText w:val="%1"/>
      <w:lvlJc w:val="center"/>
      <w:pPr>
        <w:tabs>
          <w:tab w:val="num" w:pos="142"/>
        </w:tabs>
        <w:ind w:left="142" w:firstLine="38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718"/>
        </w:tabs>
        <w:ind w:left="3718" w:hanging="420"/>
      </w:pPr>
    </w:lvl>
    <w:lvl w:ilvl="2">
      <w:start w:val="1"/>
      <w:numFmt w:val="lowerRoman"/>
      <w:lvlText w:val="%3."/>
      <w:lvlJc w:val="right"/>
      <w:pPr>
        <w:tabs>
          <w:tab w:val="num" w:pos="4138"/>
        </w:tabs>
        <w:ind w:left="4138" w:hanging="420"/>
      </w:pPr>
    </w:lvl>
    <w:lvl w:ilvl="3">
      <w:start w:val="1"/>
      <w:numFmt w:val="decimal"/>
      <w:lvlText w:val="%4."/>
      <w:lvlJc w:val="left"/>
      <w:pPr>
        <w:tabs>
          <w:tab w:val="num" w:pos="4558"/>
        </w:tabs>
        <w:ind w:left="4558" w:hanging="420"/>
      </w:pPr>
    </w:lvl>
    <w:lvl w:ilvl="4">
      <w:start w:val="1"/>
      <w:numFmt w:val="lowerLetter"/>
      <w:lvlText w:val="%5)"/>
      <w:lvlJc w:val="left"/>
      <w:pPr>
        <w:tabs>
          <w:tab w:val="num" w:pos="4978"/>
        </w:tabs>
        <w:ind w:left="4978" w:hanging="420"/>
      </w:pPr>
    </w:lvl>
    <w:lvl w:ilvl="5">
      <w:start w:val="1"/>
      <w:numFmt w:val="lowerRoman"/>
      <w:lvlText w:val="%6."/>
      <w:lvlJc w:val="right"/>
      <w:pPr>
        <w:tabs>
          <w:tab w:val="num" w:pos="5398"/>
        </w:tabs>
        <w:ind w:left="5398" w:hanging="420"/>
      </w:pPr>
    </w:lvl>
    <w:lvl w:ilvl="6">
      <w:start w:val="1"/>
      <w:numFmt w:val="decimal"/>
      <w:lvlText w:val="%7."/>
      <w:lvlJc w:val="left"/>
      <w:pPr>
        <w:tabs>
          <w:tab w:val="num" w:pos="5818"/>
        </w:tabs>
        <w:ind w:left="5818" w:hanging="420"/>
      </w:pPr>
    </w:lvl>
    <w:lvl w:ilvl="7">
      <w:start w:val="1"/>
      <w:numFmt w:val="lowerLetter"/>
      <w:lvlText w:val="%8)"/>
      <w:lvlJc w:val="left"/>
      <w:pPr>
        <w:tabs>
          <w:tab w:val="num" w:pos="6238"/>
        </w:tabs>
        <w:ind w:left="6238" w:hanging="420"/>
      </w:pPr>
    </w:lvl>
    <w:lvl w:ilvl="8">
      <w:start w:val="1"/>
      <w:numFmt w:val="lowerRoman"/>
      <w:lvlText w:val="%9."/>
      <w:lvlJc w:val="right"/>
      <w:pPr>
        <w:tabs>
          <w:tab w:val="num" w:pos="6658"/>
        </w:tabs>
        <w:ind w:left="6658" w:hanging="420"/>
      </w:pPr>
    </w:lvl>
  </w:abstractNum>
  <w:abstractNum w:abstractNumId="4">
    <w:nsid w:val="0000000E"/>
    <w:multiLevelType w:val="multilevel"/>
    <w:tmpl w:val="0000000E"/>
    <w:lvl w:ilvl="0">
      <w:start w:val="1"/>
      <w:numFmt w:val="decimal"/>
      <w:lvlText w:val="%1"/>
      <w:lvlJc w:val="center"/>
      <w:pPr>
        <w:tabs>
          <w:tab w:val="num" w:pos="142"/>
        </w:tabs>
        <w:ind w:left="142" w:firstLine="38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0000001F"/>
    <w:multiLevelType w:val="multilevel"/>
    <w:tmpl w:val="0000001F"/>
    <w:lvl w:ilvl="0">
      <w:start w:val="1"/>
      <w:numFmt w:val="decimal"/>
      <w:lvlText w:val="%1"/>
      <w:lvlJc w:val="center"/>
      <w:pPr>
        <w:tabs>
          <w:tab w:val="num" w:pos="142"/>
        </w:tabs>
        <w:ind w:left="142" w:firstLine="38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00000025"/>
    <w:multiLevelType w:val="multilevel"/>
    <w:tmpl w:val="0000002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0000027"/>
    <w:multiLevelType w:val="multilevel"/>
    <w:tmpl w:val="0000002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0000028"/>
    <w:multiLevelType w:val="singleLevel"/>
    <w:tmpl w:val="00000028"/>
    <w:lvl w:ilvl="0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9A3"/>
    <w:rsid w:val="00250654"/>
    <w:rsid w:val="002516B7"/>
    <w:rsid w:val="002D594F"/>
    <w:rsid w:val="00323E7B"/>
    <w:rsid w:val="004D19A3"/>
    <w:rsid w:val="00542A59"/>
    <w:rsid w:val="00804906"/>
    <w:rsid w:val="00984722"/>
    <w:rsid w:val="009F2531"/>
    <w:rsid w:val="00AC7934"/>
    <w:rsid w:val="00BB1B17"/>
    <w:rsid w:val="00BB2110"/>
    <w:rsid w:val="00CA21F1"/>
    <w:rsid w:val="00DA75C0"/>
    <w:rsid w:val="00DB2259"/>
    <w:rsid w:val="00DF5FE3"/>
    <w:rsid w:val="00F8143E"/>
    <w:rsid w:val="00F8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9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4D19A3"/>
    <w:pPr>
      <w:keepNext/>
      <w:adjustRightInd w:val="0"/>
      <w:spacing w:before="360" w:after="120" w:line="360" w:lineRule="auto"/>
      <w:ind w:firstLine="567"/>
      <w:outlineLvl w:val="0"/>
    </w:pPr>
    <w:rPr>
      <w:b/>
      <w:kern w:val="44"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D19A3"/>
    <w:rPr>
      <w:rFonts w:ascii="Times New Roman" w:eastAsia="宋体" w:hAnsi="Times New Roman" w:cs="Times New Roman"/>
      <w:b/>
      <w:kern w:val="44"/>
      <w:sz w:val="32"/>
      <w:szCs w:val="20"/>
      <w:lang w:val="x-none" w:eastAsia="x-none"/>
    </w:rPr>
  </w:style>
  <w:style w:type="character" w:customStyle="1" w:styleId="Char">
    <w:name w:val="纯文本 Char"/>
    <w:link w:val="10"/>
    <w:rsid w:val="004D19A3"/>
    <w:rPr>
      <w:rFonts w:ascii="宋体" w:eastAsia="宋体" w:hAnsi="Courier New" w:cs="Times New Roman"/>
      <w:szCs w:val="20"/>
    </w:rPr>
  </w:style>
  <w:style w:type="character" w:customStyle="1" w:styleId="Char0">
    <w:name w:val="页脚 Char"/>
    <w:link w:val="a3"/>
    <w:rsid w:val="004D19A3"/>
    <w:rPr>
      <w:sz w:val="18"/>
      <w:szCs w:val="18"/>
    </w:rPr>
  </w:style>
  <w:style w:type="character" w:customStyle="1" w:styleId="Char1">
    <w:name w:val="日期 Char"/>
    <w:link w:val="11"/>
    <w:rsid w:val="004D19A3"/>
    <w:rPr>
      <w:rFonts w:ascii="Times New Roman" w:eastAsia="宋体" w:hAnsi="Times New Roman" w:cs="Times New Roman"/>
      <w:kern w:val="0"/>
      <w:sz w:val="32"/>
      <w:szCs w:val="20"/>
    </w:rPr>
  </w:style>
  <w:style w:type="character" w:customStyle="1" w:styleId="Char2">
    <w:name w:val="批注文字 Char"/>
    <w:link w:val="a4"/>
    <w:rsid w:val="004D19A3"/>
    <w:rPr>
      <w:rFonts w:ascii="Times New Roman" w:eastAsia="宋体" w:hAnsi="Times New Roman" w:cs="Times New Roman"/>
      <w:szCs w:val="24"/>
    </w:rPr>
  </w:style>
  <w:style w:type="character" w:customStyle="1" w:styleId="Char3">
    <w:name w:val="批注主题 Char"/>
    <w:link w:val="12"/>
    <w:rsid w:val="004D19A3"/>
    <w:rPr>
      <w:rFonts w:ascii="Times New Roman" w:eastAsia="宋体" w:hAnsi="Times New Roman" w:cs="Times New Roman"/>
      <w:b/>
      <w:bCs/>
      <w:szCs w:val="24"/>
    </w:rPr>
  </w:style>
  <w:style w:type="character" w:customStyle="1" w:styleId="13">
    <w:name w:val="页码1"/>
    <w:basedOn w:val="a0"/>
    <w:rsid w:val="004D19A3"/>
  </w:style>
  <w:style w:type="paragraph" w:styleId="a3">
    <w:name w:val="footer"/>
    <w:basedOn w:val="a"/>
    <w:link w:val="Char0"/>
    <w:rsid w:val="004D19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4D19A3"/>
    <w:rPr>
      <w:rFonts w:ascii="Times New Roman" w:eastAsia="宋体" w:hAnsi="Times New Roman" w:cs="Times New Roman"/>
      <w:sz w:val="18"/>
      <w:szCs w:val="18"/>
    </w:rPr>
  </w:style>
  <w:style w:type="paragraph" w:customStyle="1" w:styleId="12">
    <w:name w:val="批注主题1"/>
    <w:basedOn w:val="a4"/>
    <w:next w:val="a4"/>
    <w:link w:val="Char3"/>
    <w:rsid w:val="004D19A3"/>
    <w:rPr>
      <w:b/>
      <w:bCs/>
    </w:rPr>
  </w:style>
  <w:style w:type="paragraph" w:customStyle="1" w:styleId="10">
    <w:name w:val="纯文本1"/>
    <w:basedOn w:val="a"/>
    <w:link w:val="Char"/>
    <w:rsid w:val="004D19A3"/>
    <w:rPr>
      <w:rFonts w:ascii="宋体" w:hAnsi="Courier New"/>
      <w:szCs w:val="20"/>
    </w:rPr>
  </w:style>
  <w:style w:type="paragraph" w:customStyle="1" w:styleId="11">
    <w:name w:val="日期1"/>
    <w:basedOn w:val="a"/>
    <w:next w:val="a"/>
    <w:link w:val="Char1"/>
    <w:rsid w:val="004D19A3"/>
    <w:pPr>
      <w:autoSpaceDE w:val="0"/>
      <w:autoSpaceDN w:val="0"/>
      <w:adjustRightInd w:val="0"/>
      <w:spacing w:line="312" w:lineRule="atLeast"/>
      <w:textAlignment w:val="baseline"/>
    </w:pPr>
    <w:rPr>
      <w:kern w:val="0"/>
      <w:sz w:val="32"/>
      <w:szCs w:val="20"/>
    </w:rPr>
  </w:style>
  <w:style w:type="paragraph" w:styleId="a4">
    <w:name w:val="annotation text"/>
    <w:basedOn w:val="a"/>
    <w:link w:val="Char2"/>
    <w:rsid w:val="004D19A3"/>
    <w:pPr>
      <w:jc w:val="left"/>
    </w:pPr>
  </w:style>
  <w:style w:type="character" w:customStyle="1" w:styleId="Char11">
    <w:name w:val="批注文字 Char1"/>
    <w:basedOn w:val="a0"/>
    <w:uiPriority w:val="99"/>
    <w:semiHidden/>
    <w:rsid w:val="004D19A3"/>
    <w:rPr>
      <w:rFonts w:ascii="Times New Roman" w:eastAsia="宋体" w:hAnsi="Times New Roman" w:cs="Times New Roman"/>
      <w:szCs w:val="24"/>
    </w:rPr>
  </w:style>
  <w:style w:type="paragraph" w:customStyle="1" w:styleId="14">
    <w:name w:val="正文缩进1"/>
    <w:basedOn w:val="a"/>
    <w:rsid w:val="004D19A3"/>
    <w:pPr>
      <w:ind w:firstLine="420"/>
    </w:pPr>
    <w:rPr>
      <w:szCs w:val="20"/>
    </w:rPr>
  </w:style>
  <w:style w:type="paragraph" w:styleId="a5">
    <w:name w:val="Normal Indent"/>
    <w:basedOn w:val="a"/>
    <w:rsid w:val="004D19A3"/>
    <w:pPr>
      <w:ind w:firstLine="420"/>
    </w:pPr>
    <w:rPr>
      <w:szCs w:val="20"/>
    </w:rPr>
  </w:style>
  <w:style w:type="paragraph" w:styleId="a6">
    <w:name w:val="header"/>
    <w:basedOn w:val="a"/>
    <w:link w:val="Char4"/>
    <w:uiPriority w:val="99"/>
    <w:unhideWhenUsed/>
    <w:rsid w:val="002D59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6"/>
    <w:uiPriority w:val="99"/>
    <w:rsid w:val="002D594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9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4D19A3"/>
    <w:pPr>
      <w:keepNext/>
      <w:adjustRightInd w:val="0"/>
      <w:spacing w:before="360" w:after="120" w:line="360" w:lineRule="auto"/>
      <w:ind w:firstLine="567"/>
      <w:outlineLvl w:val="0"/>
    </w:pPr>
    <w:rPr>
      <w:b/>
      <w:kern w:val="44"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D19A3"/>
    <w:rPr>
      <w:rFonts w:ascii="Times New Roman" w:eastAsia="宋体" w:hAnsi="Times New Roman" w:cs="Times New Roman"/>
      <w:b/>
      <w:kern w:val="44"/>
      <w:sz w:val="32"/>
      <w:szCs w:val="20"/>
      <w:lang w:val="x-none" w:eastAsia="x-none"/>
    </w:rPr>
  </w:style>
  <w:style w:type="character" w:customStyle="1" w:styleId="Char">
    <w:name w:val="纯文本 Char"/>
    <w:link w:val="10"/>
    <w:rsid w:val="004D19A3"/>
    <w:rPr>
      <w:rFonts w:ascii="宋体" w:eastAsia="宋体" w:hAnsi="Courier New" w:cs="Times New Roman"/>
      <w:szCs w:val="20"/>
    </w:rPr>
  </w:style>
  <w:style w:type="character" w:customStyle="1" w:styleId="Char0">
    <w:name w:val="页脚 Char"/>
    <w:link w:val="a3"/>
    <w:rsid w:val="004D19A3"/>
    <w:rPr>
      <w:sz w:val="18"/>
      <w:szCs w:val="18"/>
    </w:rPr>
  </w:style>
  <w:style w:type="character" w:customStyle="1" w:styleId="Char1">
    <w:name w:val="日期 Char"/>
    <w:link w:val="11"/>
    <w:rsid w:val="004D19A3"/>
    <w:rPr>
      <w:rFonts w:ascii="Times New Roman" w:eastAsia="宋体" w:hAnsi="Times New Roman" w:cs="Times New Roman"/>
      <w:kern w:val="0"/>
      <w:sz w:val="32"/>
      <w:szCs w:val="20"/>
    </w:rPr>
  </w:style>
  <w:style w:type="character" w:customStyle="1" w:styleId="Char2">
    <w:name w:val="批注文字 Char"/>
    <w:link w:val="a4"/>
    <w:rsid w:val="004D19A3"/>
    <w:rPr>
      <w:rFonts w:ascii="Times New Roman" w:eastAsia="宋体" w:hAnsi="Times New Roman" w:cs="Times New Roman"/>
      <w:szCs w:val="24"/>
    </w:rPr>
  </w:style>
  <w:style w:type="character" w:customStyle="1" w:styleId="Char3">
    <w:name w:val="批注主题 Char"/>
    <w:link w:val="12"/>
    <w:rsid w:val="004D19A3"/>
    <w:rPr>
      <w:rFonts w:ascii="Times New Roman" w:eastAsia="宋体" w:hAnsi="Times New Roman" w:cs="Times New Roman"/>
      <w:b/>
      <w:bCs/>
      <w:szCs w:val="24"/>
    </w:rPr>
  </w:style>
  <w:style w:type="character" w:customStyle="1" w:styleId="13">
    <w:name w:val="页码1"/>
    <w:basedOn w:val="a0"/>
    <w:rsid w:val="004D19A3"/>
  </w:style>
  <w:style w:type="paragraph" w:styleId="a3">
    <w:name w:val="footer"/>
    <w:basedOn w:val="a"/>
    <w:link w:val="Char0"/>
    <w:rsid w:val="004D19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4D19A3"/>
    <w:rPr>
      <w:rFonts w:ascii="Times New Roman" w:eastAsia="宋体" w:hAnsi="Times New Roman" w:cs="Times New Roman"/>
      <w:sz w:val="18"/>
      <w:szCs w:val="18"/>
    </w:rPr>
  </w:style>
  <w:style w:type="paragraph" w:customStyle="1" w:styleId="12">
    <w:name w:val="批注主题1"/>
    <w:basedOn w:val="a4"/>
    <w:next w:val="a4"/>
    <w:link w:val="Char3"/>
    <w:rsid w:val="004D19A3"/>
    <w:rPr>
      <w:b/>
      <w:bCs/>
    </w:rPr>
  </w:style>
  <w:style w:type="paragraph" w:customStyle="1" w:styleId="10">
    <w:name w:val="纯文本1"/>
    <w:basedOn w:val="a"/>
    <w:link w:val="Char"/>
    <w:rsid w:val="004D19A3"/>
    <w:rPr>
      <w:rFonts w:ascii="宋体" w:hAnsi="Courier New"/>
      <w:szCs w:val="20"/>
    </w:rPr>
  </w:style>
  <w:style w:type="paragraph" w:customStyle="1" w:styleId="11">
    <w:name w:val="日期1"/>
    <w:basedOn w:val="a"/>
    <w:next w:val="a"/>
    <w:link w:val="Char1"/>
    <w:rsid w:val="004D19A3"/>
    <w:pPr>
      <w:autoSpaceDE w:val="0"/>
      <w:autoSpaceDN w:val="0"/>
      <w:adjustRightInd w:val="0"/>
      <w:spacing w:line="312" w:lineRule="atLeast"/>
      <w:textAlignment w:val="baseline"/>
    </w:pPr>
    <w:rPr>
      <w:kern w:val="0"/>
      <w:sz w:val="32"/>
      <w:szCs w:val="20"/>
    </w:rPr>
  </w:style>
  <w:style w:type="paragraph" w:styleId="a4">
    <w:name w:val="annotation text"/>
    <w:basedOn w:val="a"/>
    <w:link w:val="Char2"/>
    <w:rsid w:val="004D19A3"/>
    <w:pPr>
      <w:jc w:val="left"/>
    </w:pPr>
  </w:style>
  <w:style w:type="character" w:customStyle="1" w:styleId="Char11">
    <w:name w:val="批注文字 Char1"/>
    <w:basedOn w:val="a0"/>
    <w:uiPriority w:val="99"/>
    <w:semiHidden/>
    <w:rsid w:val="004D19A3"/>
    <w:rPr>
      <w:rFonts w:ascii="Times New Roman" w:eastAsia="宋体" w:hAnsi="Times New Roman" w:cs="Times New Roman"/>
      <w:szCs w:val="24"/>
    </w:rPr>
  </w:style>
  <w:style w:type="paragraph" w:customStyle="1" w:styleId="14">
    <w:name w:val="正文缩进1"/>
    <w:basedOn w:val="a"/>
    <w:rsid w:val="004D19A3"/>
    <w:pPr>
      <w:ind w:firstLine="420"/>
    </w:pPr>
    <w:rPr>
      <w:szCs w:val="20"/>
    </w:rPr>
  </w:style>
  <w:style w:type="paragraph" w:styleId="a5">
    <w:name w:val="Normal Indent"/>
    <w:basedOn w:val="a"/>
    <w:rsid w:val="004D19A3"/>
    <w:pPr>
      <w:ind w:firstLine="420"/>
    </w:pPr>
    <w:rPr>
      <w:szCs w:val="20"/>
    </w:rPr>
  </w:style>
  <w:style w:type="paragraph" w:styleId="a6">
    <w:name w:val="header"/>
    <w:basedOn w:val="a"/>
    <w:link w:val="Char4"/>
    <w:uiPriority w:val="99"/>
    <w:unhideWhenUsed/>
    <w:rsid w:val="002D59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6"/>
    <w:uiPriority w:val="99"/>
    <w:rsid w:val="002D594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859F7-4116-4111-8FB7-24B101CA2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6</Pages>
  <Words>289</Words>
  <Characters>1648</Characters>
  <Application>Microsoft Office Word</Application>
  <DocSecurity>0</DocSecurity>
  <Lines>13</Lines>
  <Paragraphs>3</Paragraphs>
  <ScaleCrop>false</ScaleCrop>
  <Company>china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李嘉仁</dc:creator>
  <cp:lastModifiedBy>李嘉仁</cp:lastModifiedBy>
  <cp:revision>11</cp:revision>
  <dcterms:created xsi:type="dcterms:W3CDTF">2020-05-25T08:40:00Z</dcterms:created>
  <dcterms:modified xsi:type="dcterms:W3CDTF">2020-06-10T06:03:00Z</dcterms:modified>
</cp:coreProperties>
</file>